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E584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E5846" w:rsidRPr="00313FC7" w:rsidRDefault="00764246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64246">
              <w:rPr>
                <w:rFonts w:asciiTheme="minorHAnsi" w:hAnsiTheme="minorHAnsi" w:cstheme="minorHAnsi"/>
                <w:sz w:val="22"/>
                <w:szCs w:val="22"/>
              </w:rPr>
              <w:t>LEI 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º 7.498, DE 25 DE JUNHO DE 1986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E5846" w:rsidRDefault="0076424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https://normas.leg.br/?urn=urn:lex:br:federal:lei:1986-06-25;7498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6424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908DE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7F37"/>
    <w:rsid w:val="006D0ACF"/>
    <w:rsid w:val="006D76AD"/>
    <w:rsid w:val="006F6AB8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64246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138A9"/>
    <w:rsid w:val="00A16F1B"/>
    <w:rsid w:val="00A304F1"/>
    <w:rsid w:val="00A32E8C"/>
    <w:rsid w:val="00A34F07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6-06-25;749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EFBFC-6A5A-46AD-A90F-4232FDAF9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2023-02-08T14:29:00Z</dcterms:created>
  <dcterms:modified xsi:type="dcterms:W3CDTF">2023-02-08T14:30:00Z</dcterms:modified>
</cp:coreProperties>
</file>