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E5846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E5846" w:rsidRPr="00313FC7" w:rsidRDefault="00D10EDA" w:rsidP="00D10EDA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EDA">
              <w:rPr>
                <w:rFonts w:asciiTheme="minorHAnsi" w:hAnsiTheme="minorHAnsi" w:cstheme="minorHAnsi"/>
                <w:sz w:val="22"/>
                <w:szCs w:val="22"/>
              </w:rPr>
              <w:t>LEI Nº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6.437, DE 20 DE AGOSTO DE 1977</w:t>
            </w:r>
          </w:p>
        </w:tc>
        <w:tc>
          <w:tcPr>
            <w:tcW w:w="6043" w:type="dxa"/>
          </w:tcPr>
          <w:p w:rsidR="002E5846" w:rsidRDefault="00D10ED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https://normas.leg.br/?urn=urn:lex:br:federal:lei:1977-08-20;6437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10ED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3D9"/>
    <w:rsid w:val="006940BE"/>
    <w:rsid w:val="006A3244"/>
    <w:rsid w:val="006B7F37"/>
    <w:rsid w:val="006D0ACF"/>
    <w:rsid w:val="006D76AD"/>
    <w:rsid w:val="006F6AB8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42AE1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0EDA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7-08-20;643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04ADA-F5CD-416F-98D4-5F9B846AB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2023-02-08T14:22:00Z</dcterms:created>
  <dcterms:modified xsi:type="dcterms:W3CDTF">2023-02-08T14:23:00Z</dcterms:modified>
</cp:coreProperties>
</file>