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C644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644F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AC644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C644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399D2-216A-411A-B570-FE8E34207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2023-02-08T14:14:00Z</dcterms:created>
  <dcterms:modified xsi:type="dcterms:W3CDTF">2023-02-08T14:14:00Z</dcterms:modified>
</cp:coreProperties>
</file>