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D084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084C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4D084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D084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084C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1A10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FE08D-9198-4A43-9C50-4483BB41F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2023-02-08T14:12:00Z</dcterms:created>
  <dcterms:modified xsi:type="dcterms:W3CDTF">2023-02-08T14:14:00Z</dcterms:modified>
</cp:coreProperties>
</file>