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F088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F088D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9F088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055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F088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088D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D6907-8029-4751-91A2-4677BE8BB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2023-02-08T13:29:00Z</dcterms:created>
  <dcterms:modified xsi:type="dcterms:W3CDTF">2023-02-08T13:29:00Z</dcterms:modified>
</cp:coreProperties>
</file>