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111F74" w:rsidRPr="00111F74" w:rsidRDefault="00111F74" w:rsidP="00111F74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1F74">
              <w:rPr>
                <w:rFonts w:asciiTheme="minorHAnsi" w:hAnsiTheme="minorHAnsi" w:cstheme="minorHAnsi"/>
                <w:sz w:val="22"/>
                <w:szCs w:val="22"/>
              </w:rPr>
              <w:t>LEI Nº 13.675, DE 11 DE JUNHO DE 2018</w:t>
            </w:r>
          </w:p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111F7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055F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https://normas.leg.br/?urn=urn:lex:br:federal:lei:2018-06-11;13675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BA791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1F74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A791F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8-06-11;1367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59AF4-9044-4A7B-9912-48F10F71D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3</cp:revision>
  <cp:lastPrinted>2023-01-03T22:17:00Z</cp:lastPrinted>
  <dcterms:created xsi:type="dcterms:W3CDTF">2023-02-08T13:14:00Z</dcterms:created>
  <dcterms:modified xsi:type="dcterms:W3CDTF">2023-02-08T13:14:00Z</dcterms:modified>
</cp:coreProperties>
</file>