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1238FA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238FA">
              <w:rPr>
                <w:rFonts w:asciiTheme="minorHAnsi" w:hAnsiTheme="minorHAnsi" w:cstheme="minorHAnsi"/>
                <w:sz w:val="22"/>
                <w:szCs w:val="22"/>
              </w:rPr>
              <w:t>LEI Nº 9.605, DE 12 DE FEVEREIRO DE 1998</w:t>
            </w:r>
          </w:p>
        </w:tc>
        <w:tc>
          <w:tcPr>
            <w:tcW w:w="6043" w:type="dxa"/>
          </w:tcPr>
          <w:p w:rsidR="002B3512" w:rsidRPr="002B3512" w:rsidRDefault="001238FA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F7311B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https://normas.leg.br/?urn=urn:lex:br:federal:lei:1998-02-12;9605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B96" w:rsidRDefault="00545B96">
      <w:r>
        <w:separator/>
      </w:r>
    </w:p>
  </w:endnote>
  <w:endnote w:type="continuationSeparator" w:id="0">
    <w:p w:rsidR="00545B96" w:rsidRDefault="005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1238FA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B96" w:rsidRDefault="00545B96">
      <w:r>
        <w:separator/>
      </w:r>
    </w:p>
  </w:footnote>
  <w:footnote w:type="continuationSeparator" w:id="0">
    <w:p w:rsidR="00545B96" w:rsidRDefault="0054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38FA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1B24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8-02-12;960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8D2D6D-0DAE-46D8-B978-016F12BD92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216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228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2023-02-08T13:26:00Z</dcterms:created>
  <dcterms:modified xsi:type="dcterms:W3CDTF">2023-02-08T13:27:00Z</dcterms:modified>
</cp:coreProperties>
</file>