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0AB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0ABF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720AB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0AB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20ABF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5D909-5EE1-4212-BB75-037C9B81C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2023-02-07T20:29:00Z</dcterms:created>
  <dcterms:modified xsi:type="dcterms:W3CDTF">2023-02-07T20:29:00Z</dcterms:modified>
</cp:coreProperties>
</file>