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4C5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99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C5C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6715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5C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996" w:type="dxa"/>
          </w:tcPr>
          <w:p w:rsidR="002B3512" w:rsidRPr="002B3512" w:rsidRDefault="000F73E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6715C5"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="006715C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F73EF" w:rsidRPr="002B3512" w:rsidTr="004C5C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0F73EF" w:rsidRPr="006715C5" w:rsidRDefault="000F73E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73EF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996" w:type="dxa"/>
          </w:tcPr>
          <w:p w:rsidR="000F73EF" w:rsidRDefault="000F73E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r w:rsidRPr="000F73EF"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>https://normas.leg.br/?urn=urn:lex:br:federal:lei:1998-02-12;9605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F73E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0F73EF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5C2A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5C5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8D422-406F-4D0F-B3FA-25DBE17F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2023-02-07T20:23:00Z</dcterms:created>
  <dcterms:modified xsi:type="dcterms:W3CDTF">2023-02-07T20:23:00Z</dcterms:modified>
</cp:coreProperties>
</file>