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44EBD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44EBD">
              <w:rPr>
                <w:rFonts w:asciiTheme="minorHAnsi" w:hAnsiTheme="minorHAnsi" w:cstheme="minorHAnsi"/>
                <w:sz w:val="22"/>
                <w:szCs w:val="22"/>
              </w:rPr>
              <w:t>LEI Nº 9.503, DE 23 DE SETEMBRO DE 1997</w:t>
            </w:r>
          </w:p>
        </w:tc>
        <w:tc>
          <w:tcPr>
            <w:tcW w:w="6043" w:type="dxa"/>
          </w:tcPr>
          <w:p w:rsidR="002B3512" w:rsidRPr="002B3512" w:rsidRDefault="00E44EBD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03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https://normas.leg.br/?urn=urn:lex:br:federal:lei:1997-09-23;9503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E44EBD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4EBD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7-09-23;95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63CFDB-D4C6-498A-903E-E1DFEBBAC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2023-02-07T20:11:00Z</dcterms:created>
  <dcterms:modified xsi:type="dcterms:W3CDTF">2023-02-07T20:11:00Z</dcterms:modified>
</cp:coreProperties>
</file>