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D65D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5DD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1D65D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03BB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1D65DD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1D65DD" w:rsidRPr="001D65DD" w:rsidRDefault="001D65D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5DD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</w:p>
        </w:tc>
        <w:tc>
          <w:tcPr>
            <w:tcW w:w="6043" w:type="dxa"/>
          </w:tcPr>
          <w:p w:rsidR="001D65DD" w:rsidRDefault="001D65D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603BB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https://normas.leg.br/?urn=urn:lex:br:federal:lei:2015-03-16;13105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00" w:rsidRDefault="009D0C00">
      <w:r>
        <w:separator/>
      </w:r>
    </w:p>
  </w:endnote>
  <w:endnote w:type="continuationSeparator" w:id="0">
    <w:p w:rsidR="009D0C00" w:rsidRDefault="009D0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D65D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00" w:rsidRDefault="009D0C00">
      <w:r>
        <w:separator/>
      </w:r>
    </w:p>
  </w:footnote>
  <w:footnote w:type="continuationSeparator" w:id="0">
    <w:p w:rsidR="009D0C00" w:rsidRDefault="009D0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1D65DD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5-03-16;1310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13EFE-251E-468A-8157-0E3D5571C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2023-02-07T20:10:00Z</dcterms:created>
  <dcterms:modified xsi:type="dcterms:W3CDTF">2023-02-07T20:10:00Z</dcterms:modified>
</cp:coreProperties>
</file>