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531ED4">
        <w:trPr>
          <w:trHeight w:val="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31ED4" w:rsidRDefault="00531ED4" w:rsidP="00531ED4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</w:pPr>
            <w:r w:rsidRPr="00531ED4">
              <w:rPr>
                <w:rFonts w:asciiTheme="minorHAnsi" w:hAnsiTheme="minorHAnsi" w:cstheme="minorHAnsi"/>
                <w:sz w:val="18"/>
                <w:szCs w:val="18"/>
              </w:rPr>
              <w:t xml:space="preserve">LEI Nº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5.172, DE 25 DE OUTUBRO DE 1966</w:t>
            </w:r>
          </w:p>
          <w:p w:rsidR="002B3512" w:rsidRPr="00531ED4" w:rsidRDefault="002B3512" w:rsidP="00531ED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043" w:type="dxa"/>
          </w:tcPr>
          <w:p w:rsidR="002B3512" w:rsidRPr="00531ED4" w:rsidRDefault="00531ED4" w:rsidP="00531ED4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96C7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31ED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1ED4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073D8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23DB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E71C0"/>
    <w:rsid w:val="007F0978"/>
    <w:rsid w:val="00805A99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1CB34-A32E-4C8E-890A-D03E1131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2023-02-07T20:08:00Z</dcterms:created>
  <dcterms:modified xsi:type="dcterms:W3CDTF">2023-02-07T20:09:00Z</dcterms:modified>
</cp:coreProperties>
</file>