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7523DB" w:rsidRDefault="007523D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523DB">
              <w:rPr>
                <w:rFonts w:asciiTheme="minorHAnsi" w:hAnsiTheme="minorHAnsi" w:cstheme="minorHAnsi"/>
                <w:sz w:val="18"/>
                <w:szCs w:val="18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523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96C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241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2418" w:rsidRPr="007523DB" w:rsidRDefault="007523DB" w:rsidP="007523DB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523DB">
              <w:rPr>
                <w:rFonts w:asciiTheme="minorHAnsi" w:hAnsiTheme="minorHAnsi" w:cstheme="minorHAnsi"/>
                <w:sz w:val="18"/>
                <w:szCs w:val="18"/>
              </w:rPr>
              <w:t>LEI Nº 9.</w:t>
            </w:r>
            <w:r w:rsidRPr="007523DB">
              <w:rPr>
                <w:rFonts w:asciiTheme="minorHAnsi" w:hAnsiTheme="minorHAnsi" w:cstheme="minorHAnsi"/>
                <w:sz w:val="18"/>
                <w:szCs w:val="18"/>
              </w:rPr>
              <w:t>605, DE 12 DE FEVEREIRO DE 1998</w:t>
            </w:r>
          </w:p>
        </w:tc>
        <w:tc>
          <w:tcPr>
            <w:tcW w:w="6043" w:type="dxa"/>
          </w:tcPr>
          <w:p w:rsidR="00742418" w:rsidRPr="002B3512" w:rsidRDefault="007523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96C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523DB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523DB" w:rsidRPr="007523DB" w:rsidRDefault="007523DB" w:rsidP="007523DB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523DB">
              <w:rPr>
                <w:rFonts w:asciiTheme="minorHAnsi" w:hAnsiTheme="minorHAnsi" w:cstheme="minorHAnsi"/>
                <w:sz w:val="18"/>
                <w:szCs w:val="18"/>
              </w:rPr>
              <w:t>LEI Nº 8.072, DE 25 DE JULHO DE 1990</w:t>
            </w:r>
          </w:p>
        </w:tc>
        <w:tc>
          <w:tcPr>
            <w:tcW w:w="6043" w:type="dxa"/>
          </w:tcPr>
          <w:p w:rsidR="007523DB" w:rsidRDefault="007523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96C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523DB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523DB" w:rsidRPr="007523DB" w:rsidRDefault="007523DB" w:rsidP="007523DB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523DB">
              <w:rPr>
                <w:rFonts w:asciiTheme="minorHAnsi" w:hAnsiTheme="minorHAnsi" w:cstheme="minorHAnsi"/>
                <w:sz w:val="18"/>
                <w:szCs w:val="18"/>
              </w:rPr>
              <w:t>LEI Nº 7.960, DE 21 DE DEZEMBRO DE 1989</w:t>
            </w:r>
          </w:p>
        </w:tc>
        <w:tc>
          <w:tcPr>
            <w:tcW w:w="6043" w:type="dxa"/>
          </w:tcPr>
          <w:p w:rsidR="007523DB" w:rsidRDefault="007523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896C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https://normas.leg.br/?urn=urn:lex:br:federal:lei:1989-12-21;7960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523D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073D8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23DB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89-12-21;796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90-07-25;807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2-12;9605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95398-711A-4E83-9128-5FF354C1E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2023-02-07T20:03:00Z</dcterms:created>
  <dcterms:modified xsi:type="dcterms:W3CDTF">2023-02-07T20:07:00Z</dcterms:modified>
</cp:coreProperties>
</file>