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635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35EE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1635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635E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635EE" w:rsidRPr="001635EE" w:rsidRDefault="001635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35EE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1635EE" w:rsidRDefault="001635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635E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35EE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6-12-14;12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50A32-D153-4FFC-ADF5-31AD60443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474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2023-02-07T18:04:00Z</dcterms:created>
  <dcterms:modified xsi:type="dcterms:W3CDTF">2023-02-07T18:04:00Z</dcterms:modified>
</cp:coreProperties>
</file>