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5158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51580">
              <w:rPr>
                <w:rFonts w:asciiTheme="minorHAnsi" w:hAnsiTheme="minorHAnsi" w:cstheme="minorHAnsi"/>
                <w:sz w:val="22"/>
                <w:szCs w:val="22"/>
              </w:rPr>
              <w:t>LEI Nº 8</w:t>
            </w:r>
            <w:bookmarkStart w:id="0" w:name="_GoBack"/>
            <w:bookmarkEnd w:id="0"/>
            <w:r w:rsidRPr="00B51580">
              <w:rPr>
                <w:rFonts w:asciiTheme="minorHAnsi" w:hAnsiTheme="minorHAnsi" w:cstheme="minorHAnsi"/>
                <w:sz w:val="22"/>
                <w:szCs w:val="22"/>
              </w:rPr>
              <w:t>.080, DE 19 DE SETEMBRO DE 1990</w:t>
            </w:r>
          </w:p>
        </w:tc>
        <w:tc>
          <w:tcPr>
            <w:tcW w:w="6043" w:type="dxa"/>
          </w:tcPr>
          <w:p w:rsidR="002B3512" w:rsidRPr="002B3512" w:rsidRDefault="00B5158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https://normas.leg.br/?urn=urn:lex:br:federal:lei:1990-09-19;8080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5158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1580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631FC-AF4D-4AC2-93D1-6150CF4F3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2023-02-07T18:05:00Z</dcterms:created>
  <dcterms:modified xsi:type="dcterms:W3CDTF">2023-02-07T18:05:00Z</dcterms:modified>
</cp:coreProperties>
</file>