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543D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543D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543D8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43D8D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537" w:type="dxa"/>
          </w:tcPr>
          <w:p w:rsidR="002B3512" w:rsidRPr="002B3512" w:rsidRDefault="00543D8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33A0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543D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37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43D8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3D8D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0E44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0C60A-8CC1-4B49-84F7-45CFCAF1B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2023-02-07T16:56:00Z</dcterms:created>
  <dcterms:modified xsi:type="dcterms:W3CDTF">2023-02-07T16:57:00Z</dcterms:modified>
</cp:coreProperties>
</file>