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72BF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72BF8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043" w:type="dxa"/>
          </w:tcPr>
          <w:p w:rsidR="002B3512" w:rsidRPr="002B3512" w:rsidRDefault="00972BF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0081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9574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284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2BF8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574D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AC9C2-ADF2-4754-9ADD-77874ADF0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2023-02-07T16:08:00Z</dcterms:created>
  <dcterms:modified xsi:type="dcterms:W3CDTF">2023-02-07T16:09:00Z</dcterms:modified>
</cp:coreProperties>
</file>