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547B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547BE">
              <w:rPr>
                <w:rFonts w:asciiTheme="minorHAnsi" w:hAnsiTheme="minorHAnsi" w:cstheme="minorHAnsi"/>
                <w:sz w:val="22"/>
                <w:szCs w:val="22"/>
              </w:rPr>
              <w:t>LEI Nº 5.662, DE 21 DE JUNHO DE 1971</w:t>
            </w:r>
          </w:p>
        </w:tc>
        <w:tc>
          <w:tcPr>
            <w:tcW w:w="6043" w:type="dxa"/>
          </w:tcPr>
          <w:p w:rsidR="002B3512" w:rsidRPr="002B3512" w:rsidRDefault="00A547B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F62D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https://normas.leg.br/?urn=urn:lex:br:federal:lei:1971-06-21;5662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547B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547BE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2370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71-06-21;566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9FE92-B00F-4EF1-BC08-85ADC6CB3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2023-02-07T16:05:00Z</dcterms:created>
  <dcterms:modified xsi:type="dcterms:W3CDTF">2023-02-07T16:06:00Z</dcterms:modified>
</cp:coreProperties>
</file>