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717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175F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2B3512" w:rsidRPr="002B3512" w:rsidRDefault="002717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46E1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8529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175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29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021AA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C66DE-6A88-42DE-8F9E-BA2C30D8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2023-02-07T15:20:00Z</dcterms:created>
  <dcterms:modified xsi:type="dcterms:W3CDTF">2023-02-07T15:21:00Z</dcterms:modified>
</cp:coreProperties>
</file>