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1072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3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1072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8348B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348B4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537" w:type="dxa"/>
          </w:tcPr>
          <w:p w:rsidR="002B3512" w:rsidRPr="002B3512" w:rsidRDefault="008348B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E432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65F7A" w:rsidRPr="002B3512" w:rsidTr="001072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565F7A" w:rsidRPr="00565F7A" w:rsidRDefault="008348B4" w:rsidP="008348B4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348B4">
              <w:rPr>
                <w:rFonts w:asciiTheme="minorHAnsi" w:hAnsiTheme="minorHAnsi" w:cstheme="minorHAnsi"/>
                <w:sz w:val="22"/>
                <w:szCs w:val="22"/>
              </w:rPr>
              <w:t xml:space="preserve">LEI Nº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4.131, DE 3 DE SETEMBRO DE 1962</w:t>
            </w:r>
          </w:p>
        </w:tc>
        <w:tc>
          <w:tcPr>
            <w:tcW w:w="6537" w:type="dxa"/>
          </w:tcPr>
          <w:p w:rsidR="00565F7A" w:rsidRDefault="008348B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CE432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https://normas.leg.br/?urn=urn:lex:br:federal:lei:1962-09-03;4131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348B4" w:rsidRPr="002B3512" w:rsidTr="001072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8348B4" w:rsidRPr="008348B4" w:rsidRDefault="008348B4" w:rsidP="008348B4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348B4">
              <w:rPr>
                <w:rFonts w:asciiTheme="minorHAnsi" w:hAnsiTheme="minorHAnsi" w:cstheme="minorHAnsi"/>
                <w:sz w:val="22"/>
                <w:szCs w:val="22"/>
              </w:rPr>
              <w:t>LEI 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º 1.079, DE 10 DE ABRIL DE 1950</w:t>
            </w:r>
            <w:bookmarkStart w:id="0" w:name="_GoBack"/>
            <w:bookmarkEnd w:id="0"/>
          </w:p>
        </w:tc>
        <w:tc>
          <w:tcPr>
            <w:tcW w:w="6537" w:type="dxa"/>
          </w:tcPr>
          <w:p w:rsidR="008348B4" w:rsidRDefault="008348B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CE432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https://normas.leg.br/?urn=urn:lex:br:federal:lei:1950-04-10;1079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348B4" w:rsidRPr="002B3512" w:rsidTr="001072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8348B4" w:rsidRPr="008348B4" w:rsidRDefault="008348B4" w:rsidP="008348B4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348B4">
              <w:rPr>
                <w:rFonts w:asciiTheme="minorHAnsi" w:hAnsiTheme="minorHAnsi" w:cstheme="minorHAnsi"/>
                <w:sz w:val="22"/>
                <w:szCs w:val="22"/>
              </w:rPr>
              <w:t>LEI Nº 8.429, DE 2 DE JUNHO DE 1992</w:t>
            </w:r>
          </w:p>
        </w:tc>
        <w:tc>
          <w:tcPr>
            <w:tcW w:w="6537" w:type="dxa"/>
          </w:tcPr>
          <w:p w:rsidR="008348B4" w:rsidRDefault="008348B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CE432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https://normas.leg.br/?urn=urn:lex:br:federal:lei:1992-06-02;8429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348B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0721F"/>
    <w:rsid w:val="001115A3"/>
    <w:rsid w:val="001136BB"/>
    <w:rsid w:val="00124007"/>
    <w:rsid w:val="00134120"/>
    <w:rsid w:val="00135BD9"/>
    <w:rsid w:val="00156989"/>
    <w:rsid w:val="001660BA"/>
    <w:rsid w:val="00174A74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82C84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5F7A"/>
    <w:rsid w:val="005668BC"/>
    <w:rsid w:val="005674E5"/>
    <w:rsid w:val="00570533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48B4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00A7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0-05-04;101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2-06-02;842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1950-04-10;107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62-09-03;4131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47FE8-8488-40C9-A0A4-307E108AE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816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2023-02-07T15:06:00Z</dcterms:created>
  <dcterms:modified xsi:type="dcterms:W3CDTF">2023-02-07T15:11:00Z</dcterms:modified>
</cp:coreProperties>
</file>