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7382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382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57382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C47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241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2418" w:rsidRPr="002B3512" w:rsidRDefault="0057382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382B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742418" w:rsidRPr="002B3512" w:rsidRDefault="0057382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C47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7382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6F80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7382B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6-10-25;517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E3B38-723C-41B7-8152-F17E4CDC6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2023-02-07T14:58:00Z</dcterms:created>
  <dcterms:modified xsi:type="dcterms:W3CDTF">2023-02-07T15:00:00Z</dcterms:modified>
</cp:coreProperties>
</file>