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55E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5E2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2B55E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C7BD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55E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5E2">
              <w:rPr>
                <w:rFonts w:asciiTheme="minorHAnsi" w:hAnsiTheme="minorHAnsi" w:cstheme="minorHAnsi"/>
                <w:sz w:val="22"/>
                <w:szCs w:val="22"/>
              </w:rPr>
              <w:t>LEI Nº 11.947, DE 16 DE JUNHO DE 2009</w:t>
            </w:r>
          </w:p>
        </w:tc>
        <w:tc>
          <w:tcPr>
            <w:tcW w:w="6043" w:type="dxa"/>
          </w:tcPr>
          <w:p w:rsidR="002B3512" w:rsidRPr="002B3512" w:rsidRDefault="002B55E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C7BD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https://normas.leg.br/?urn=urn:lex:br:federal:lei:2009-06-16;11947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2B55E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5E2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61CD3" w:rsidRPr="002B3512" w:rsidRDefault="002B55E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C7BD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B55E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5E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3AAA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9-06-16;1194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40F57-EEDB-45A4-A1EF-BE1905410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2023-02-07T15:04:00Z</dcterms:created>
  <dcterms:modified xsi:type="dcterms:W3CDTF">2023-02-07T15:06:00Z</dcterms:modified>
</cp:coreProperties>
</file>