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4137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374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1413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85C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14137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374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</w:tc>
        <w:tc>
          <w:tcPr>
            <w:tcW w:w="6043" w:type="dxa"/>
          </w:tcPr>
          <w:p w:rsidR="00742418" w:rsidRPr="002B3512" w:rsidRDefault="0014137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F85C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4137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1374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B78DC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39495-7D39-44AF-9E19-AF2800750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2023-02-07T13:43:00Z</dcterms:created>
  <dcterms:modified xsi:type="dcterms:W3CDTF">2023-02-07T13:45:00Z</dcterms:modified>
</cp:coreProperties>
</file>