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77D3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7D38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577D3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4408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77D3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7D38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577D3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4408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77D3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77D38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E1A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1ED7E-420C-4ACD-A404-8C14B2FC4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2023-02-07T13:42:00Z</dcterms:created>
  <dcterms:modified xsi:type="dcterms:W3CDTF">2023-02-07T13:44:00Z</dcterms:modified>
</cp:coreProperties>
</file>