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112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12A1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3112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1F5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112A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12A1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3112A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F1F5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112A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12A1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4FD7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443D4-553C-4869-83AE-278F52E23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472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2023-02-07T13:19:00Z</dcterms:created>
  <dcterms:modified xsi:type="dcterms:W3CDTF">2023-02-07T13:21:00Z</dcterms:modified>
</cp:coreProperties>
</file>