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54F5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4F5F">
              <w:rPr>
                <w:rFonts w:asciiTheme="minorHAnsi" w:hAnsiTheme="minorHAnsi" w:cstheme="minorHAnsi"/>
                <w:sz w:val="22"/>
                <w:szCs w:val="22"/>
              </w:rPr>
              <w:t>LEI Nº 14.113, DE 25 DE DEZEMBRO DE 2020</w:t>
            </w:r>
          </w:p>
        </w:tc>
        <w:tc>
          <w:tcPr>
            <w:tcW w:w="6043" w:type="dxa"/>
          </w:tcPr>
          <w:p w:rsidR="002B3512" w:rsidRPr="002B3512" w:rsidRDefault="00854F5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4286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https://normas.leg.br/?urn=urn:lex:br:federal:lei:2020-12-25;14113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854F5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E79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4F5F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12-25;141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9DCE2-85A5-4147-8A95-72D90A60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2023-02-07T13:10:00Z</dcterms:created>
  <dcterms:modified xsi:type="dcterms:W3CDTF">2023-02-07T13:12:00Z</dcterms:modified>
</cp:coreProperties>
</file>