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1029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029F">
              <w:rPr>
                <w:rFonts w:asciiTheme="minorHAnsi" w:hAnsiTheme="minorHAnsi" w:cstheme="minorHAnsi"/>
                <w:sz w:val="22"/>
                <w:szCs w:val="22"/>
              </w:rPr>
              <w:t>LEI Nº 8.629, DE 25 DE FEVEREIRO DE 1993</w:t>
            </w:r>
          </w:p>
        </w:tc>
        <w:tc>
          <w:tcPr>
            <w:tcW w:w="6043" w:type="dxa"/>
          </w:tcPr>
          <w:p w:rsidR="002B3512" w:rsidRPr="002B3512" w:rsidRDefault="00B1029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C18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https://normas.leg.br/?urn=urn:lex:br:federal:lei:1993-02-25;8629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1029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33580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29F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02-25;86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269CE-DEA4-40C3-922C-BDCB8D39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2023-02-06T19:10:00Z</dcterms:created>
  <dcterms:modified xsi:type="dcterms:W3CDTF">2023-02-06T19:11:00Z</dcterms:modified>
</cp:coreProperties>
</file>