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99009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9900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3050A8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050A8">
              <w:rPr>
                <w:rFonts w:asciiTheme="minorHAnsi" w:hAnsiTheme="minorHAnsi" w:cstheme="minorHAnsi"/>
                <w:sz w:val="22"/>
                <w:szCs w:val="22"/>
              </w:rPr>
              <w:t>LEI Nº 8.989, DE 24 DE FEVEREIRO DE 1995</w:t>
            </w:r>
          </w:p>
        </w:tc>
        <w:tc>
          <w:tcPr>
            <w:tcW w:w="6043" w:type="dxa"/>
          </w:tcPr>
          <w:p w:rsidR="002B3512" w:rsidRPr="002B3512" w:rsidRDefault="003050A8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FA2002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https://normas.leg.br/?urn=urn:lex:br:federal:lei:1995-02-24;8989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Pr="00961ED4" w:rsidRDefault="00FA33B3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FA33B3" w:rsidRPr="00961ED4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3050A8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7481A"/>
    <w:rsid w:val="00085EF8"/>
    <w:rsid w:val="000B769A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050A8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17EA"/>
    <w:rsid w:val="004248BE"/>
    <w:rsid w:val="00432AAA"/>
    <w:rsid w:val="00445A24"/>
    <w:rsid w:val="0045317C"/>
    <w:rsid w:val="004620E8"/>
    <w:rsid w:val="004718C5"/>
    <w:rsid w:val="0049054B"/>
    <w:rsid w:val="004B4206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0EAA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40BE"/>
    <w:rsid w:val="006A3244"/>
    <w:rsid w:val="006B7F37"/>
    <w:rsid w:val="006D0ACF"/>
    <w:rsid w:val="006D76AD"/>
    <w:rsid w:val="00700F4B"/>
    <w:rsid w:val="00704E11"/>
    <w:rsid w:val="007065BE"/>
    <w:rsid w:val="00742418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90096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77FDD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D0951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1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5-02-24;898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9F8459-5AF4-4951-BA80-685777D01E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</Words>
  <Characters>213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225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2023-01-03T22:17:00Z</cp:lastPrinted>
  <dcterms:created xsi:type="dcterms:W3CDTF">2023-02-06T19:02:00Z</dcterms:created>
  <dcterms:modified xsi:type="dcterms:W3CDTF">2023-02-06T19:03:00Z</dcterms:modified>
</cp:coreProperties>
</file>