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80E9A" w:rsidP="00880E9A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0E9A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</w:tc>
        <w:tc>
          <w:tcPr>
            <w:tcW w:w="6043" w:type="dxa"/>
          </w:tcPr>
          <w:p w:rsidR="002B3512" w:rsidRPr="002B3512" w:rsidRDefault="00880E9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35AA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80E9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0E9A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D6905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12035-EBE1-4536-9008-E8D01DB71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2023-02-06T18:53:00Z</dcterms:created>
  <dcterms:modified xsi:type="dcterms:W3CDTF">2023-02-06T18:54:00Z</dcterms:modified>
</cp:coreProperties>
</file>