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CE242E" w:rsidRDefault="00DE62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CE242E"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 w:rsidR="00CE24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E62E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65F"/>
    <w:rsid w:val="00236BCF"/>
    <w:rsid w:val="0024277B"/>
    <w:rsid w:val="0026373F"/>
    <w:rsid w:val="00273B37"/>
    <w:rsid w:val="0027665C"/>
    <w:rsid w:val="002954E3"/>
    <w:rsid w:val="002A5F01"/>
    <w:rsid w:val="002B3512"/>
    <w:rsid w:val="002B6319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42E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2EE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61EC1-BBFC-4B20-A5B9-0EE13C72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2023-02-06T17:48:00Z</dcterms:created>
  <dcterms:modified xsi:type="dcterms:W3CDTF">2023-02-06T17:48:00Z</dcterms:modified>
</cp:coreProperties>
</file>