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9C6A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CE242E"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https://www2.camara.leg.br/legin/fed/decret/2023/decreto-11366-1-janeiro-2023-793600-publicacaooriginal-166716-pe.html</w:t>
              </w:r>
            </w:hyperlink>
            <w:r w:rsidR="00CE24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6A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65F"/>
    <w:rsid w:val="00236BCF"/>
    <w:rsid w:val="0024277B"/>
    <w:rsid w:val="0026373F"/>
    <w:rsid w:val="00273B37"/>
    <w:rsid w:val="0027665C"/>
    <w:rsid w:val="002954E3"/>
    <w:rsid w:val="002A5F01"/>
    <w:rsid w:val="002B3512"/>
    <w:rsid w:val="002B6319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6A1F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42E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publicacaooriginal-166716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D6279-64A7-44DE-94DC-10C5A3EEA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2023-02-06T17:47:00Z</dcterms:created>
  <dcterms:modified xsi:type="dcterms:W3CDTF">2023-02-06T17:47:00Z</dcterms:modified>
</cp:coreProperties>
</file>