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86DB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6DB7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043" w:type="dxa"/>
          </w:tcPr>
          <w:p w:rsidR="002B3512" w:rsidRPr="002B3512" w:rsidRDefault="00286DB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44DD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86DB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6DB7">
              <w:rPr>
                <w:rFonts w:asciiTheme="minorHAnsi" w:hAnsiTheme="minorHAnsi" w:cstheme="minorHAnsi"/>
                <w:sz w:val="22"/>
                <w:szCs w:val="22"/>
              </w:rPr>
              <w:t>DECRETO-LEI Nº 201, DE 27 DE FEVEREIRO DE 1967</w:t>
            </w:r>
          </w:p>
        </w:tc>
        <w:tc>
          <w:tcPr>
            <w:tcW w:w="6043" w:type="dxa"/>
          </w:tcPr>
          <w:p w:rsidR="002B3512" w:rsidRPr="002B3512" w:rsidRDefault="00286DB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44DD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https://normas.leg.br/?urn=urn:lex:br:federal:decreto.lei:1967-02-27;201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BC78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781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BC78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344DD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C2F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6DB7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2F1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67BF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C781E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50-04-10;107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67-02-27;20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4D2D2-99B2-4837-BE8F-D44B6CCCD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2023-02-06T18:02:00Z</dcterms:created>
  <dcterms:modified xsi:type="dcterms:W3CDTF">2023-02-06T18:05:00Z</dcterms:modified>
</cp:coreProperties>
</file>