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61D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1D3F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361D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93B6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D40C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40CF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CD40C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93B6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D40C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D3F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1013"/>
    <w:rsid w:val="00C84F30"/>
    <w:rsid w:val="00CC0E17"/>
    <w:rsid w:val="00CC277D"/>
    <w:rsid w:val="00CD40CF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7-06;1314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22749-3E30-4ED1-887C-B8DCE61FB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2023-02-06T17:56:00Z</dcterms:created>
  <dcterms:modified xsi:type="dcterms:W3CDTF">2023-02-06T17:58:00Z</dcterms:modified>
</cp:coreProperties>
</file>