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649E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649E6">
              <w:rPr>
                <w:rFonts w:asciiTheme="minorHAnsi" w:hAnsiTheme="minorHAnsi" w:cstheme="minorHAnsi"/>
                <w:sz w:val="22"/>
                <w:szCs w:val="22"/>
              </w:rPr>
              <w:t>DECRETO-LEI Nº 5.452, DE 1º DE MAIO DE 1943</w:t>
            </w:r>
          </w:p>
        </w:tc>
        <w:tc>
          <w:tcPr>
            <w:tcW w:w="6043" w:type="dxa"/>
          </w:tcPr>
          <w:p w:rsidR="002B3512" w:rsidRPr="002B3512" w:rsidRDefault="00A649E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C008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649E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649E6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2B3512" w:rsidRPr="002B3512" w:rsidRDefault="00A649E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3C008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536D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536D0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3CA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649E6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3-05-01;545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5-03-16;1310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8CF6D-D6FD-4D04-B5B0-9FB58A734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2023-02-06T17:12:00Z</dcterms:created>
  <dcterms:modified xsi:type="dcterms:W3CDTF">2023-02-06T17:13:00Z</dcterms:modified>
</cp:coreProperties>
</file>