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068D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68DE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2B3512" w:rsidRPr="002B3512" w:rsidRDefault="005068D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51D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068D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068DE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A3A81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1C35F-5153-406D-90BB-A76D6B63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2023-02-06T17:05:00Z</dcterms:created>
  <dcterms:modified xsi:type="dcterms:W3CDTF">2023-02-06T17:06:00Z</dcterms:modified>
</cp:coreProperties>
</file>