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62ED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62ED8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</w:p>
        </w:tc>
        <w:tc>
          <w:tcPr>
            <w:tcW w:w="6043" w:type="dxa"/>
          </w:tcPr>
          <w:p w:rsidR="002B3512" w:rsidRPr="002B3512" w:rsidRDefault="00962ED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765F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9205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205A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6043" w:type="dxa"/>
          </w:tcPr>
          <w:p w:rsidR="002B3512" w:rsidRPr="002B3512" w:rsidRDefault="0099205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A765F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9205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4A25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2ED8"/>
    <w:rsid w:val="00967108"/>
    <w:rsid w:val="00971F4F"/>
    <w:rsid w:val="00977567"/>
    <w:rsid w:val="009859C9"/>
    <w:rsid w:val="0099205A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2-01-10;1040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5-03-16;1310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42EFD-CBF1-41E2-9B10-26D066739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2023-02-06T16:23:00Z</dcterms:created>
  <dcterms:modified xsi:type="dcterms:W3CDTF">2023-02-06T16:28:00Z</dcterms:modified>
</cp:coreProperties>
</file>