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E15A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15A0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2B3512" w:rsidRPr="002B3512" w:rsidRDefault="008E15A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87B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15A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02C2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15A0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C4207-0DBE-43B9-BA72-91385A30A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2023-02-06T16:17:00Z</dcterms:created>
  <dcterms:modified xsi:type="dcterms:W3CDTF">2023-02-06T16:18:00Z</dcterms:modified>
</cp:coreProperties>
</file>