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6117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6117A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</w:tc>
        <w:tc>
          <w:tcPr>
            <w:tcW w:w="6043" w:type="dxa"/>
          </w:tcPr>
          <w:p w:rsidR="002B3512" w:rsidRPr="002B3512" w:rsidRDefault="0036117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53A7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6117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34D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117A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16;131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5A526-B6E0-4383-92FB-49D0EA4B0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2023-02-06T16:13:00Z</dcterms:created>
  <dcterms:modified xsi:type="dcterms:W3CDTF">2023-02-06T16:14:00Z</dcterms:modified>
</cp:coreProperties>
</file>