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B5CD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5CD1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6043" w:type="dxa"/>
          </w:tcPr>
          <w:p w:rsidR="002B3512" w:rsidRPr="002B3512" w:rsidRDefault="007B5CD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25B6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B5CD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734C5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B5CD1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081E6-20BE-47BF-846E-866AD42D9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2023-02-06T15:28:00Z</dcterms:created>
  <dcterms:modified xsi:type="dcterms:W3CDTF">2023-02-06T15:29:00Z</dcterms:modified>
</cp:coreProperties>
</file>