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F6EA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6EAC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4F6EA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8649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C0B6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C0B6D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F22B8-BD0A-4F19-AE60-A81ADEFF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2</cp:revision>
  <cp:lastPrinted>2023-01-03T22:17:00Z</cp:lastPrinted>
  <dcterms:created xsi:type="dcterms:W3CDTF">2023-02-06T15:24:00Z</dcterms:created>
  <dcterms:modified xsi:type="dcterms:W3CDTF">2023-02-06T15:24:00Z</dcterms:modified>
</cp:coreProperties>
</file>