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547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547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47D3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47D3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547D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F063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547D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47D3D" w:rsidP="00547D3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47D3D">
              <w:rPr>
                <w:rFonts w:asciiTheme="minorHAnsi" w:hAnsiTheme="minorHAnsi" w:cstheme="minorHAnsi"/>
                <w:sz w:val="22"/>
                <w:szCs w:val="22"/>
              </w:rPr>
              <w:t xml:space="preserve">DECRETO-LEI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5.452, DE 1º DE MAIO DE 1943</w:t>
            </w:r>
          </w:p>
        </w:tc>
        <w:tc>
          <w:tcPr>
            <w:tcW w:w="6043" w:type="dxa"/>
          </w:tcPr>
          <w:p w:rsidR="002B3512" w:rsidRPr="002B3512" w:rsidRDefault="00547D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F063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47D3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47D3D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775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EE2D-78BE-43AD-92A6-EF77E77A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2023-02-06T15:05:00Z</dcterms:created>
  <dcterms:modified xsi:type="dcterms:W3CDTF">2023-02-06T15:07:00Z</dcterms:modified>
</cp:coreProperties>
</file>