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3736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37362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501C8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01C85">
              <w:rPr>
                <w:rFonts w:asciiTheme="minorHAnsi" w:hAnsiTheme="minorHAnsi" w:cstheme="minorHAnsi"/>
                <w:sz w:val="22"/>
                <w:szCs w:val="22"/>
              </w:rPr>
              <w:t>LEI Nº 4.737, DE 15 DE JULHO DE 1965</w:t>
            </w:r>
          </w:p>
        </w:tc>
        <w:tc>
          <w:tcPr>
            <w:tcW w:w="5164" w:type="dxa"/>
          </w:tcPr>
          <w:p w:rsidR="002B3512" w:rsidRPr="002B3512" w:rsidRDefault="00501C8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57F7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https://normas.leg.br/?urn=urn:lex:br:federal:lei:1965-07-15;4737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7362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7362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73623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1C85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47A90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5-07-15;473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A11F4-681E-440F-887A-5C9767252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2023-02-06T15:12:00Z</dcterms:created>
  <dcterms:modified xsi:type="dcterms:W3CDTF">2023-02-06T15:14:00Z</dcterms:modified>
</cp:coreProperties>
</file>