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7A0E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A0E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CA47B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47BE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5164" w:type="dxa"/>
          </w:tcPr>
          <w:p w:rsidR="002B3512" w:rsidRPr="002B3512" w:rsidRDefault="00CA47B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11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A0E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A0EC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3B7F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0EC3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A47BE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0CFF0-2833-484A-90DA-CC88A80F0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2023-02-06T14:07:00Z</dcterms:created>
  <dcterms:modified xsi:type="dcterms:W3CDTF">2023-02-06T14:08:00Z</dcterms:modified>
</cp:coreProperties>
</file>