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148"/>
        <w:gridCol w:w="5914"/>
      </w:tblGrid>
      <w:tr w:rsidR="002B3512" w:rsidRPr="002B3512" w:rsidTr="00062D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91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62D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F832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832D3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5914" w:type="dxa"/>
          </w:tcPr>
          <w:p w:rsidR="002B3512" w:rsidRPr="002B3512" w:rsidRDefault="00F832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E651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62D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14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62DA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62DAB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1D02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32D3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36C17-F4EA-47E3-A35D-49D5EA7F5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2023-02-06T13:12:00Z</dcterms:created>
  <dcterms:modified xsi:type="dcterms:W3CDTF">2023-02-06T13:19:00Z</dcterms:modified>
</cp:coreProperties>
</file>