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4505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505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4505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05D2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5914" w:type="dxa"/>
          </w:tcPr>
          <w:p w:rsidR="002B3512" w:rsidRPr="002B3512" w:rsidRDefault="004505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213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505D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62CB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05D2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5679D-5EC4-436A-ADD1-0F65654C1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2023-02-03T20:00:00Z</dcterms:created>
  <dcterms:modified xsi:type="dcterms:W3CDTF">2023-02-03T20:03:00Z</dcterms:modified>
</cp:coreProperties>
</file>