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2A55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A55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37390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390C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37390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D7C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https://normas.leg.br/?urn=urn:lex:br:federal:lei:2002-01-10;10406!art565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A55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37390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390C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37390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D7C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https://normas.leg.br/?urn=urn:lex:br:federal:lei:2002-01-10;10406!art1319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A55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A551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551A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2A551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D7C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https://normas.leg.br/?urn=urn:lex:br:federal:lei:2002-01-10;10406!art1326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A55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A551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51A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390C"/>
    <w:rsid w:val="003B688E"/>
    <w:rsid w:val="003C0DF4"/>
    <w:rsid w:val="003E3B3F"/>
    <w:rsid w:val="003E4A0E"/>
    <w:rsid w:val="003F17BB"/>
    <w:rsid w:val="00404478"/>
    <w:rsid w:val="00410D77"/>
    <w:rsid w:val="00410FD7"/>
    <w:rsid w:val="00422115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!art56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2-01-10;10406!art13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!art131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C9629-C6CF-47AB-8004-36283FF2D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2023-02-03T18:48:00Z</dcterms:created>
  <dcterms:modified xsi:type="dcterms:W3CDTF">2023-02-03T18:51:00Z</dcterms:modified>
</cp:coreProperties>
</file>