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9A76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A76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9A763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763B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5164" w:type="dxa"/>
          </w:tcPr>
          <w:p w:rsidR="002B3512" w:rsidRPr="002B3512" w:rsidRDefault="009A763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53A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https://normas.leg.br/?urn=urn:lex:br:federal:lei:2002-01-10;10406!art1702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A763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0F76B6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6E64E2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A763B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!art170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3BAC9-D374-437B-B701-B0195ED13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2023-02-03T18:48:00Z</dcterms:created>
  <dcterms:modified xsi:type="dcterms:W3CDTF">2023-02-03T18:49:00Z</dcterms:modified>
</cp:coreProperties>
</file>