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4313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31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4313D5" w:rsidRPr="004313D5" w:rsidRDefault="004313D5" w:rsidP="004313D5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13D5">
              <w:rPr>
                <w:rFonts w:asciiTheme="minorHAnsi" w:hAnsiTheme="minorHAnsi" w:cstheme="minorHAnsi"/>
                <w:sz w:val="22"/>
                <w:szCs w:val="22"/>
              </w:rPr>
              <w:t>LEI Nº 13.675, DE 11 DE JUNHO DE 2018</w:t>
            </w:r>
          </w:p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4313D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1650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https://normas.leg.br/?urn=urn:lex:br:federal:lei:2018-06-11;13675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31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313D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13D5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256D1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06-11;136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E7029-26DE-4189-A1F9-9CCD47769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2023-02-03T18:32:00Z</dcterms:created>
  <dcterms:modified xsi:type="dcterms:W3CDTF">2023-02-03T18:34:00Z</dcterms:modified>
</cp:coreProperties>
</file>