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BE26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BE26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9345F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45F6">
              <w:rPr>
                <w:rFonts w:asciiTheme="minorHAnsi" w:hAnsiTheme="minorHAnsi" w:cstheme="minorHAnsi"/>
                <w:sz w:val="22"/>
                <w:szCs w:val="22"/>
              </w:rPr>
              <w:t>LEI Nº 9.099, DE 26 DE SETEMBRO DE 1995</w:t>
            </w:r>
          </w:p>
        </w:tc>
        <w:tc>
          <w:tcPr>
            <w:tcW w:w="5164" w:type="dxa"/>
          </w:tcPr>
          <w:p w:rsidR="002B3512" w:rsidRPr="002B3512" w:rsidRDefault="009345F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45C3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https://normas.leg.br/?urn=urn:lex:br:federal:lei:1995-09-26;9099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BE26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63360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33600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5164" w:type="dxa"/>
          </w:tcPr>
          <w:p w:rsidR="002B3512" w:rsidRPr="002B3512" w:rsidRDefault="0063360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D45C3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https://normas.leg.br/?urn=urn:lex:br:federal:lei:2015-03-16;13105!art489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BE26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E26D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33600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345F6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26DD"/>
    <w:rsid w:val="00BE33EC"/>
    <w:rsid w:val="00BE7036"/>
    <w:rsid w:val="00C0331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09-26;90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5-03-16;13105!art48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88D9F-6A40-4021-BC37-8DE694952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5</cp:revision>
  <cp:lastPrinted>2023-01-03T22:17:00Z</cp:lastPrinted>
  <dcterms:created xsi:type="dcterms:W3CDTF">2023-02-03T16:59:00Z</dcterms:created>
  <dcterms:modified xsi:type="dcterms:W3CDTF">2023-02-03T17:03:00Z</dcterms:modified>
</cp:coreProperties>
</file>