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C4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C459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0476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762E">
              <w:rPr>
                <w:rFonts w:asciiTheme="minorHAnsi" w:hAnsiTheme="minorHAnsi" w:cstheme="minorHAnsi"/>
                <w:sz w:val="22"/>
                <w:szCs w:val="22"/>
              </w:rPr>
              <w:t>LEI Nº 7.713, DE 22 DE DEZEMBRO DE 1988</w:t>
            </w:r>
          </w:p>
        </w:tc>
        <w:tc>
          <w:tcPr>
            <w:tcW w:w="5164" w:type="dxa"/>
          </w:tcPr>
          <w:p w:rsidR="002B3512" w:rsidRPr="002B3512" w:rsidRDefault="0004762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3630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https://normas.leg.br/?urn=urn:lex:br:federal:lei:1988-12-22;7713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C459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459B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4762E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13ED3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459B9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8-12-22;771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731F8-2EFE-4091-91A9-B2843647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2023-02-03T16:32:00Z</dcterms:created>
  <dcterms:modified xsi:type="dcterms:W3CDTF">2023-02-03T16:35:00Z</dcterms:modified>
</cp:coreProperties>
</file>